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221FAE">
        <w:rPr>
          <w:rFonts w:asciiTheme="minorHAnsi" w:eastAsia="Arial Narrow" w:hAnsiTheme="minorHAnsi" w:cstheme="minorHAnsi"/>
          <w:b/>
        </w:rPr>
        <w:t>7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E009CD" w:rsidRDefault="00E009CD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E009CD">
        <w:rPr>
          <w:rFonts w:asciiTheme="minorHAnsi" w:hAnsiTheme="minorHAnsi" w:cstheme="minorHAnsi"/>
          <w:b/>
        </w:rPr>
        <w:t xml:space="preserve">ZAŁĄCZNIK NR 7 DO SWZ – </w:t>
      </w:r>
    </w:p>
    <w:p w:rsidR="000A629A" w:rsidRPr="00E85911" w:rsidRDefault="00E009CD" w:rsidP="000A629A">
      <w:pPr>
        <w:spacing w:before="60" w:after="60"/>
        <w:ind w:left="142" w:firstLine="566"/>
        <w:jc w:val="center"/>
        <w:rPr>
          <w:rFonts w:asciiTheme="minorHAnsi" w:hAnsiTheme="minorHAnsi" w:cstheme="minorHAnsi"/>
          <w:b/>
        </w:rPr>
      </w:pPr>
      <w:r w:rsidRPr="00E85911">
        <w:rPr>
          <w:rFonts w:asciiTheme="minorHAnsi" w:hAnsiTheme="minorHAnsi" w:cstheme="minorHAnsi"/>
          <w:b/>
        </w:rPr>
        <w:t xml:space="preserve">KLAUZULA INFORMACYJNA </w:t>
      </w:r>
      <w:r w:rsidRPr="00E85911">
        <w:rPr>
          <w:rFonts w:asciiTheme="minorHAnsi" w:eastAsia="Arial" w:hAnsiTheme="minorHAnsi" w:cstheme="minorHAnsi"/>
          <w:b/>
          <w:color w:val="000000" w:themeColor="text1"/>
        </w:rPr>
        <w:t xml:space="preserve">Z ART. 13 RODO </w:t>
      </w:r>
      <w:r w:rsidRPr="00E85911">
        <w:rPr>
          <w:rFonts w:asciiTheme="minorHAnsi" w:hAnsiTheme="minorHAnsi" w:cstheme="minorHAnsi"/>
          <w:b/>
        </w:rPr>
        <w:t>DO ZASTOSOWANIA PRZEZ ZAMAWIAJĄCYCH W CELU ZWIĄZANYM Z POSTĘPOWANIEM O UDZIELENIE ZAMÓWIENIA PUBLICZNEGO</w:t>
      </w:r>
      <w:r w:rsidR="000A629A">
        <w:rPr>
          <w:rFonts w:asciiTheme="minorHAnsi" w:hAnsiTheme="minorHAnsi" w:cstheme="minorHAnsi"/>
          <w:b/>
        </w:rPr>
        <w:t xml:space="preserve"> Pn.:</w:t>
      </w:r>
    </w:p>
    <w:p w:rsidR="00F84EDA" w:rsidRDefault="00F84EDA" w:rsidP="00F84EDA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100DFB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7B128A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</w:t>
      </w:r>
      <w:r w:rsidR="00647441">
        <w:rPr>
          <w:rFonts w:cstheme="minorHAnsi"/>
          <w:b/>
        </w:rPr>
        <w:t xml:space="preserve">                     </w:t>
      </w:r>
      <w:r>
        <w:rPr>
          <w:rFonts w:cstheme="minorHAnsi"/>
          <w:b/>
        </w:rPr>
        <w:t xml:space="preserve"> w Sierpcu, ul. Armii Krajowej 10, 09-200 Sierpc</w:t>
      </w:r>
    </w:p>
    <w:p w:rsidR="00647441" w:rsidRDefault="00647441" w:rsidP="00647441">
      <w:pPr>
        <w:pStyle w:val="Bezodstpw"/>
        <w:widowControl/>
        <w:numPr>
          <w:ilvl w:val="0"/>
          <w:numId w:val="10"/>
        </w:numPr>
        <w:suppressAutoHyphens/>
        <w:autoSpaceDE/>
        <w:autoSpaceDN/>
        <w:adjustRightInd/>
        <w:jc w:val="both"/>
      </w:pPr>
      <w:r>
        <w:rPr>
          <w:b/>
        </w:rPr>
        <w:t>Klauzula informacyjna z art. 13 RODO do zastosowania przez zamawiających w celu związanym z postępowaniem o udzielenie zamówienia publicznego</w:t>
      </w:r>
    </w:p>
    <w:p w:rsidR="00647441" w:rsidRDefault="00647441" w:rsidP="00647441">
      <w:pPr>
        <w:spacing w:after="150"/>
        <w:ind w:firstLine="567"/>
        <w:jc w:val="both"/>
      </w:pPr>
      <w:r>
        <w:t xml:space="preserve">Zgodnie z art. 13 ust.1 i 2 rozporządzenia Parlamentu Europejskiego i Rady (UE) 2016/679 z dnia 27 kwietnia 2016 r. w sprawie ochrony osób fizycznych w związku z przetwarzaniem danych osobowych  i w sprawie swobodnego przepływu takich danych oraz uchylenia dyrektywy 95/46/WE (ogólne rozporządzenie o ochronie danych) (Dz. Urz. UE L 119 z 04.05.2016, str. 1), dalej „RODO”, informuję, że: </w:t>
      </w:r>
    </w:p>
    <w:p w:rsidR="00647441" w:rsidRDefault="00647441" w:rsidP="00647441">
      <w:pPr>
        <w:pStyle w:val="Akapitzlist"/>
        <w:widowControl/>
        <w:numPr>
          <w:ilvl w:val="0"/>
          <w:numId w:val="9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 xml:space="preserve">administratorem Pani/Pana danych osobowych jest Powiatowy Zespół Jednostek Budżetowych w Sierpcu, ul. Armii Krajowej 8a, 09-200 Sierpc, adres e-mail: </w:t>
      </w:r>
      <w:hyperlink r:id="rId8" w:history="1">
        <w:r>
          <w:rPr>
            <w:rStyle w:val="Hipercze"/>
          </w:rPr>
          <w:t>pzjbsierpc@wp.pl</w:t>
        </w:r>
      </w:hyperlink>
      <w:r>
        <w:t xml:space="preserve"> 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  <w:rPr>
          <w:color w:val="000000"/>
        </w:rPr>
      </w:pPr>
      <w:r>
        <w:t xml:space="preserve">inspektorem ochrony danych osobowych w Powiatowym Zespole Jednostek Budżetowych w Sierpcu, jest Pan Piotr Laskowski, e-mail </w:t>
      </w:r>
      <w:hyperlink r:id="rId9" w:history="1">
        <w:r>
          <w:rPr>
            <w:rStyle w:val="Hipercze"/>
          </w:rPr>
          <w:t>p.laskowskiiodo@wp.pl</w:t>
        </w:r>
      </w:hyperlink>
      <w:r>
        <w:t xml:space="preserve"> </w:t>
      </w:r>
    </w:p>
    <w:p w:rsidR="00647441" w:rsidRDefault="00647441" w:rsidP="00647441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>Pani/Pana dane osobowe przetwarzane będą na podstawie art. 6 ust. 1 lit. C RODO w celu związanym                            z postępowaniem o udzielenie zamówienia publicznego  nr PZJB.4415</w:t>
      </w:r>
      <w:r w:rsidR="009E4B9C">
        <w:rPr>
          <w:color w:val="000000"/>
        </w:rPr>
        <w:t>.25.</w:t>
      </w:r>
      <w:r>
        <w:rPr>
          <w:color w:val="000000"/>
        </w:rPr>
        <w:t>2026, prowadzonym                   w trybie zapytania ofertowego;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rPr>
          <w:color w:val="000000"/>
        </w:rPr>
        <w:t>odbiorcami Pani/Pana danych osobowych będą osoby lub podmioty, którym udostępniona zostanie dokumentacja postępowania w oparciu o powszechnie obowiązujące przepisy;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 xml:space="preserve">Pani/Pana dane osobowe będą przechowywane, zgodnie z Pzp, 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>w odniesieniu do Pani/Pana danych osobowych decyzje nie będą podejmowane w sposób zautomatyzowany, stosowanie do art. 22 RODO;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>posiada Pani/Pan:</w:t>
      </w:r>
    </w:p>
    <w:p w:rsidR="00647441" w:rsidRDefault="00647441" w:rsidP="00647441">
      <w:pPr>
        <w:pStyle w:val="Akapitzlist"/>
        <w:widowControl/>
        <w:numPr>
          <w:ilvl w:val="0"/>
          <w:numId w:val="6"/>
        </w:numPr>
        <w:tabs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na podstawie art. 15 RODO prawo dostępu do danych osobowych Pani/Pana dotyczących;</w:t>
      </w:r>
    </w:p>
    <w:p w:rsidR="00647441" w:rsidRDefault="00647441" w:rsidP="00647441">
      <w:pPr>
        <w:pStyle w:val="Akapitzlist"/>
        <w:widowControl/>
        <w:numPr>
          <w:ilvl w:val="0"/>
          <w:numId w:val="6"/>
        </w:numPr>
        <w:tabs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na podstawie art. 16 RODO prawo do sprostowania Pani/Pana danych osobowych</w:t>
      </w:r>
      <w:r>
        <w:rPr>
          <w:vertAlign w:val="superscript"/>
        </w:rPr>
        <w:t>**</w:t>
      </w:r>
      <w:r>
        <w:t>;</w:t>
      </w:r>
    </w:p>
    <w:p w:rsidR="00647441" w:rsidRDefault="00647441" w:rsidP="00647441">
      <w:pPr>
        <w:pStyle w:val="Akapitzlist"/>
        <w:widowControl/>
        <w:numPr>
          <w:ilvl w:val="0"/>
          <w:numId w:val="6"/>
        </w:numPr>
        <w:tabs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na podstawie art. 18 RODO prawo żądania od administratora ograniczenia przetwarzania danych osobowych z zastrzeżeniem przypadków, o których mowa w art. 18 ust. 2 RODO ***;</w:t>
      </w:r>
    </w:p>
    <w:p w:rsidR="00647441" w:rsidRDefault="00647441" w:rsidP="00647441">
      <w:pPr>
        <w:pStyle w:val="Akapitzlist"/>
        <w:widowControl/>
        <w:numPr>
          <w:ilvl w:val="0"/>
          <w:numId w:val="6"/>
        </w:numPr>
        <w:tabs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prawo do wniesienia skargi do Prezesa Urzędu Ochrony Danych Osobowych, gdy uzna Pani/Pan, że przetwarzanie danych osobowych Pani/Pana dotyczących narusza przepisy RODO;</w:t>
      </w:r>
    </w:p>
    <w:p w:rsidR="00647441" w:rsidRDefault="00647441" w:rsidP="00647441">
      <w:pPr>
        <w:pStyle w:val="Akapitzlist"/>
        <w:widowControl/>
        <w:numPr>
          <w:ilvl w:val="0"/>
          <w:numId w:val="7"/>
        </w:numPr>
        <w:suppressAutoHyphens/>
        <w:autoSpaceDE/>
        <w:autoSpaceDN/>
        <w:adjustRightInd/>
        <w:spacing w:after="150"/>
        <w:ind w:left="426" w:hanging="426"/>
        <w:contextualSpacing w:val="0"/>
        <w:jc w:val="both"/>
      </w:pPr>
      <w:r>
        <w:t>nie przysługuje Pani/Panu:</w:t>
      </w:r>
    </w:p>
    <w:p w:rsidR="00647441" w:rsidRDefault="00647441" w:rsidP="00647441">
      <w:pPr>
        <w:pStyle w:val="Akapitzlist"/>
        <w:widowControl/>
        <w:numPr>
          <w:ilvl w:val="0"/>
          <w:numId w:val="8"/>
        </w:numPr>
        <w:tabs>
          <w:tab w:val="clear" w:pos="720"/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w związku z art. 17 ust. 3 lit. b, d lub e RODO prawo do usunięcia danych osobowych;</w:t>
      </w:r>
    </w:p>
    <w:p w:rsidR="00647441" w:rsidRDefault="00647441" w:rsidP="00647441">
      <w:pPr>
        <w:pStyle w:val="Akapitzlist"/>
        <w:widowControl/>
        <w:numPr>
          <w:ilvl w:val="0"/>
          <w:numId w:val="8"/>
        </w:numPr>
        <w:tabs>
          <w:tab w:val="clear" w:pos="720"/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</w:pPr>
      <w:r>
        <w:t>prawo do przenoszenia danych osobowych, o którym mowa w art. 20 RODO;</w:t>
      </w:r>
    </w:p>
    <w:p w:rsidR="00647441" w:rsidRDefault="00647441" w:rsidP="00647441">
      <w:pPr>
        <w:pStyle w:val="Akapitzlist"/>
        <w:widowControl/>
        <w:numPr>
          <w:ilvl w:val="0"/>
          <w:numId w:val="8"/>
        </w:numPr>
        <w:pBdr>
          <w:bottom w:val="single" w:sz="8" w:space="1" w:color="000000"/>
        </w:pBdr>
        <w:tabs>
          <w:tab w:val="clear" w:pos="720"/>
          <w:tab w:val="num" w:pos="0"/>
        </w:tabs>
        <w:suppressAutoHyphens/>
        <w:autoSpaceDE/>
        <w:autoSpaceDN/>
        <w:adjustRightInd/>
        <w:spacing w:after="150"/>
        <w:ind w:left="709" w:hanging="283"/>
        <w:contextualSpacing w:val="0"/>
        <w:jc w:val="both"/>
        <w:rPr>
          <w:sz w:val="18"/>
        </w:rPr>
      </w:pPr>
      <w:r>
        <w:lastRenderedPageBreak/>
        <w:t>na podstawie art. 21 RODO prawo sprzeciwu, wobec przetwarzania danych osobowych, gdyż podstawą prawną przetwarzania Pani/Pana danych osobowych jest art. 6 ust. 1 lit. c RODO.</w:t>
      </w:r>
    </w:p>
    <w:p w:rsidR="00647441" w:rsidRDefault="00647441" w:rsidP="00647441">
      <w:pPr>
        <w:pStyle w:val="Bezodstpw"/>
        <w:jc w:val="both"/>
        <w:rPr>
          <w:sz w:val="18"/>
        </w:rPr>
      </w:pPr>
      <w:r>
        <w:rPr>
          <w:sz w:val="18"/>
        </w:rPr>
        <w:t>*Wyjaśnienie: informacja w tym zakresie jest wymagana, jeżeli w odniesieniu do danego administratora lub podmiotu przetwarzającego istnieje obowiązek wyznaczenia inspektora ochrony danych osobowych.</w:t>
      </w:r>
    </w:p>
    <w:p w:rsidR="00647441" w:rsidRDefault="00647441" w:rsidP="00647441">
      <w:pPr>
        <w:pStyle w:val="Bezodstpw"/>
        <w:jc w:val="both"/>
        <w:rPr>
          <w:sz w:val="18"/>
        </w:rPr>
      </w:pPr>
      <w:r>
        <w:rPr>
          <w:sz w:val="18"/>
        </w:rPr>
        <w:t>** Wyjaśnienie: skorzystanie z prawa do sprostowania nie może skutkować zmianą wyniku postępowania</w:t>
      </w:r>
      <w:r>
        <w:rPr>
          <w:sz w:val="18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647441" w:rsidRDefault="00647441" w:rsidP="00647441">
      <w:pPr>
        <w:pStyle w:val="Bezodstpw"/>
        <w:jc w:val="both"/>
        <w:rPr>
          <w:b/>
          <w:bCs/>
        </w:rPr>
      </w:pPr>
      <w:r>
        <w:rPr>
          <w:sz w:val="18"/>
        </w:rPr>
        <w:t>***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:rsidR="00647441" w:rsidRDefault="00647441" w:rsidP="00647441">
      <w:pPr>
        <w:ind w:firstLine="708"/>
        <w:jc w:val="both"/>
      </w:pPr>
      <w:r>
        <w:rPr>
          <w:b/>
          <w:bCs/>
        </w:rPr>
        <w:t>ZAMAWIAJĄCY</w:t>
      </w:r>
      <w:r>
        <w:t xml:space="preserve">                                                          </w:t>
      </w:r>
      <w:r>
        <w:rPr>
          <w:b/>
        </w:rPr>
        <w:t>W</w:t>
      </w:r>
      <w:r>
        <w:rPr>
          <w:b/>
          <w:bCs/>
        </w:rPr>
        <w:t>YKONAWCA</w:t>
      </w:r>
    </w:p>
    <w:p w:rsidR="00647441" w:rsidRDefault="00647441" w:rsidP="00647441">
      <w:pPr>
        <w:jc w:val="both"/>
      </w:pPr>
    </w:p>
    <w:p w:rsidR="00D35793" w:rsidRPr="000157B2" w:rsidRDefault="00D35793" w:rsidP="00647441">
      <w:pPr>
        <w:pStyle w:val="Bezodstpw"/>
        <w:widowControl/>
        <w:numPr>
          <w:ilvl w:val="0"/>
          <w:numId w:val="10"/>
        </w:numPr>
        <w:suppressAutoHyphens/>
        <w:autoSpaceDE/>
        <w:autoSpaceDN/>
        <w:adjustRightInd/>
        <w:jc w:val="both"/>
        <w:rPr>
          <w:rFonts w:asciiTheme="minorHAnsi" w:hAnsiTheme="minorHAnsi" w:cstheme="minorHAnsi"/>
        </w:rPr>
      </w:pPr>
    </w:p>
    <w:sectPr w:rsidR="00D35793" w:rsidRPr="000157B2" w:rsidSect="00614B8E">
      <w:headerReference w:type="default" r:id="rId10"/>
      <w:footerReference w:type="default" r:id="rId11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933" w:rsidRDefault="00937933" w:rsidP="00E92697">
      <w:pPr>
        <w:spacing w:after="0" w:line="240" w:lineRule="auto"/>
      </w:pPr>
      <w:r>
        <w:separator/>
      </w:r>
    </w:p>
  </w:endnote>
  <w:endnote w:type="continuationSeparator" w:id="1">
    <w:p w:rsidR="00937933" w:rsidRDefault="00937933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13746C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13746C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380BF1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13746C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933" w:rsidRDefault="00937933" w:rsidP="00E92697">
      <w:pPr>
        <w:spacing w:after="0" w:line="240" w:lineRule="auto"/>
      </w:pPr>
      <w:r>
        <w:separator/>
      </w:r>
    </w:p>
  </w:footnote>
  <w:footnote w:type="continuationSeparator" w:id="1">
    <w:p w:rsidR="00937933" w:rsidRDefault="00937933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3"/>
    <w:multiLevelType w:val="multilevel"/>
    <w:tmpl w:val="4C3E5FFC"/>
    <w:lvl w:ilvl="0">
      <w:start w:val="1"/>
      <w:numFmt w:val="decimal"/>
      <w:lvlText w:val="%1."/>
      <w:lvlJc w:val="left"/>
      <w:pPr>
        <w:ind w:left="643" w:hanging="360"/>
      </w:pPr>
      <w:rPr>
        <w:b w:val="0"/>
        <w:bCs w:val="0"/>
        <w:szCs w:val="20"/>
      </w:rPr>
    </w:lvl>
    <w:lvl w:ilvl="1">
      <w:start w:val="1"/>
      <w:numFmt w:val="decimal"/>
      <w:lvlText w:val="%1.%2."/>
      <w:lvlJc w:val="left"/>
      <w:pPr>
        <w:ind w:left="1075" w:hanging="432"/>
      </w:pPr>
      <w:rPr>
        <w:rFonts w:cs="Arial"/>
        <w:sz w:val="22"/>
        <w:szCs w:val="22"/>
        <w:lang w:eastAsia="hi-IN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i w:val="0"/>
        <w:i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11" w:hanging="648"/>
      </w:pPr>
    </w:lvl>
    <w:lvl w:ilvl="4">
      <w:start w:val="1"/>
      <w:numFmt w:val="decimal"/>
      <w:lvlText w:val="%1.%2.%3.%4.%5."/>
      <w:lvlJc w:val="left"/>
      <w:pPr>
        <w:ind w:left="2515" w:hanging="792"/>
      </w:pPr>
      <w:rPr>
        <w:rFonts w:cs="Arial"/>
        <w:szCs w:val="20"/>
        <w:lang w:eastAsia="hi-IN"/>
      </w:rPr>
    </w:lvl>
    <w:lvl w:ilvl="5">
      <w:start w:val="1"/>
      <w:numFmt w:val="decimal"/>
      <w:lvlText w:val="%1.%2.%3.%4.%5.%6."/>
      <w:lvlJc w:val="left"/>
      <w:pPr>
        <w:ind w:left="3019" w:hanging="936"/>
      </w:pPr>
    </w:lvl>
    <w:lvl w:ilvl="6">
      <w:start w:val="1"/>
      <w:numFmt w:val="decimal"/>
      <w:lvlText w:val="%1.%2.%3.%4.%5.%6.%7."/>
      <w:lvlJc w:val="left"/>
      <w:pPr>
        <w:ind w:left="3523" w:hanging="1080"/>
      </w:pPr>
    </w:lvl>
    <w:lvl w:ilvl="7">
      <w:start w:val="1"/>
      <w:numFmt w:val="decimal"/>
      <w:lvlText w:val="%1.%2.%3.%4.%5.%6.%7.%8."/>
      <w:lvlJc w:val="left"/>
      <w:pPr>
        <w:ind w:left="4027" w:hanging="1224"/>
      </w:pPr>
    </w:lvl>
    <w:lvl w:ilvl="8">
      <w:start w:val="1"/>
      <w:numFmt w:val="decimal"/>
      <w:lvlText w:val="%1.%2.%3.%4.%5.%6.%7.%8.%9."/>
      <w:lvlJc w:val="left"/>
      <w:pPr>
        <w:ind w:left="4603" w:hanging="1440"/>
      </w:pPr>
    </w:lvl>
  </w:abstractNum>
  <w:abstractNum w:abstractNumId="3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>
    <w:nsid w:val="00000007"/>
    <w:multiLevelType w:val="singleLevel"/>
    <w:tmpl w:val="00000007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</w:abstractNum>
  <w:abstractNum w:abstractNumId="6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>
    <w:nsid w:val="0000000B"/>
    <w:multiLevelType w:val="singleLevel"/>
    <w:tmpl w:val="0000000B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8">
    <w:nsid w:val="00000010"/>
    <w:multiLevelType w:val="singleLevel"/>
    <w:tmpl w:val="00000010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4"/>
      </w:rPr>
    </w:lvl>
  </w:abstractNum>
  <w:abstractNum w:abstractNumId="9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4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17"/>
  </w:num>
  <w:num w:numId="3">
    <w:abstractNumId w:val="24"/>
  </w:num>
  <w:num w:numId="4">
    <w:abstractNumId w:val="23"/>
  </w:num>
  <w:num w:numId="5">
    <w:abstractNumId w:val="16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57B2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40"/>
    <w:rsid w:val="0005515B"/>
    <w:rsid w:val="00055A5A"/>
    <w:rsid w:val="00056BA1"/>
    <w:rsid w:val="00057E84"/>
    <w:rsid w:val="00061AF4"/>
    <w:rsid w:val="00061D5F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29A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8E0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4F4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DFB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3746C"/>
    <w:rsid w:val="00137CC4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19B0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0F71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826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1FAE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92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BF1"/>
    <w:rsid w:val="00380EDA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49D6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2EBA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520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6A51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47441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3D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38AA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246B"/>
    <w:rsid w:val="006C3E03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3DA8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47DE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128A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0045"/>
    <w:rsid w:val="00811EF8"/>
    <w:rsid w:val="008127D6"/>
    <w:rsid w:val="0081297B"/>
    <w:rsid w:val="00813038"/>
    <w:rsid w:val="0081310F"/>
    <w:rsid w:val="00814306"/>
    <w:rsid w:val="008144A9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45E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0F44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933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5AB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4B9C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303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619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16E6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053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688"/>
    <w:rsid w:val="00AD17B5"/>
    <w:rsid w:val="00AD2530"/>
    <w:rsid w:val="00AD4623"/>
    <w:rsid w:val="00AD696C"/>
    <w:rsid w:val="00AE0157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00DF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5BCC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C51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3451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4BE7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5F1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6D"/>
    <w:rsid w:val="00D963E4"/>
    <w:rsid w:val="00D97CEF"/>
    <w:rsid w:val="00DA0921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09CD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5A8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3713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68DE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911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5ED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4EDA"/>
    <w:rsid w:val="00F8573F"/>
    <w:rsid w:val="00F85E25"/>
    <w:rsid w:val="00F86B34"/>
    <w:rsid w:val="00F90236"/>
    <w:rsid w:val="00F90EA4"/>
    <w:rsid w:val="00F91078"/>
    <w:rsid w:val="00F92B4E"/>
    <w:rsid w:val="00F92C09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3D3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jbsierpc@w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.laskowskiiodo@w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16</cp:revision>
  <cp:lastPrinted>2024-09-11T11:28:00Z</cp:lastPrinted>
  <dcterms:created xsi:type="dcterms:W3CDTF">2023-08-28T17:31:00Z</dcterms:created>
  <dcterms:modified xsi:type="dcterms:W3CDTF">2026-09-18T11:20:00Z</dcterms:modified>
</cp:coreProperties>
</file>